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4D2" w:rsidRDefault="001054D2" w:rsidP="001054D2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Опросный лист </w:t>
      </w:r>
    </w:p>
    <w:p w:rsidR="001054D2" w:rsidRDefault="001054D2" w:rsidP="001054D2">
      <w:pPr>
        <w:rPr>
          <w:sz w:val="28"/>
          <w:szCs w:val="28"/>
        </w:rPr>
      </w:pPr>
    </w:p>
    <w:p w:rsidR="001054D2" w:rsidRDefault="001054D2" w:rsidP="001054D2">
      <w:pPr>
        <w:rPr>
          <w:sz w:val="28"/>
          <w:szCs w:val="28"/>
        </w:rPr>
      </w:pPr>
    </w:p>
    <w:p w:rsidR="001054D2" w:rsidRDefault="001054D2" w:rsidP="001054D2">
      <w:pPr>
        <w:pStyle w:val="ListParagraph"/>
        <w:numPr>
          <w:ilvl w:val="2"/>
          <w:numId w:val="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Наименование проекта МНПА: </w:t>
      </w:r>
      <w:r w:rsidRPr="002D58BE">
        <w:rPr>
          <w:sz w:val="28"/>
          <w:szCs w:val="28"/>
        </w:rPr>
        <w:t xml:space="preserve">решения Собрания депутатов </w:t>
      </w:r>
      <w:proofErr w:type="spellStart"/>
      <w:r w:rsidRPr="002D58BE">
        <w:rPr>
          <w:sz w:val="28"/>
          <w:szCs w:val="28"/>
        </w:rPr>
        <w:t>Копейского</w:t>
      </w:r>
      <w:proofErr w:type="spellEnd"/>
      <w:r w:rsidRPr="002D58BE">
        <w:rPr>
          <w:sz w:val="28"/>
          <w:szCs w:val="28"/>
        </w:rPr>
        <w:t xml:space="preserve"> городского округа «Об утверждении Положения о порядке предоставления в аренду и безвозмездное пользование муниципального имущества </w:t>
      </w:r>
      <w:proofErr w:type="spellStart"/>
      <w:r w:rsidRPr="002D58BE">
        <w:rPr>
          <w:sz w:val="28"/>
          <w:szCs w:val="28"/>
        </w:rPr>
        <w:t>Копейского</w:t>
      </w:r>
      <w:proofErr w:type="spellEnd"/>
      <w:r w:rsidRPr="002D58BE">
        <w:rPr>
          <w:sz w:val="28"/>
          <w:szCs w:val="28"/>
        </w:rPr>
        <w:t xml:space="preserve"> городского округа».</w:t>
      </w:r>
    </w:p>
    <w:p w:rsidR="001054D2" w:rsidRDefault="001054D2" w:rsidP="001054D2">
      <w:pPr>
        <w:pStyle w:val="ListParagraph"/>
        <w:numPr>
          <w:ilvl w:val="2"/>
          <w:numId w:val="2"/>
        </w:numPr>
        <w:tabs>
          <w:tab w:val="left" w:pos="28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Орган-разработчик проекта МНПА: </w:t>
      </w:r>
      <w:r w:rsidRPr="002D58BE">
        <w:rPr>
          <w:sz w:val="28"/>
          <w:szCs w:val="28"/>
        </w:rPr>
        <w:t xml:space="preserve">Управление по имуществу и земельным отношениям администрации </w:t>
      </w:r>
      <w:proofErr w:type="spellStart"/>
      <w:r w:rsidRPr="002D58BE">
        <w:rPr>
          <w:sz w:val="28"/>
          <w:szCs w:val="28"/>
        </w:rPr>
        <w:t>Копейского</w:t>
      </w:r>
      <w:proofErr w:type="spellEnd"/>
      <w:r w:rsidRPr="002D58BE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>.</w:t>
      </w:r>
    </w:p>
    <w:p w:rsidR="001054D2" w:rsidRDefault="001054D2" w:rsidP="001054D2">
      <w:pPr>
        <w:pStyle w:val="ListParagraph"/>
        <w:numPr>
          <w:ilvl w:val="2"/>
          <w:numId w:val="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Контактное лицо: </w:t>
      </w:r>
      <w:proofErr w:type="spellStart"/>
      <w:r w:rsidRPr="002D58BE">
        <w:rPr>
          <w:sz w:val="28"/>
          <w:szCs w:val="28"/>
        </w:rPr>
        <w:t>Клетченкова</w:t>
      </w:r>
      <w:proofErr w:type="spellEnd"/>
      <w:r w:rsidRPr="002D58BE">
        <w:rPr>
          <w:sz w:val="28"/>
          <w:szCs w:val="28"/>
        </w:rPr>
        <w:t xml:space="preserve"> Евгения Александровна, начальник отдела по управлению имуществом управления по имуществу и земельным отношениям администрации </w:t>
      </w:r>
      <w:proofErr w:type="spellStart"/>
      <w:r w:rsidRPr="002D58BE">
        <w:rPr>
          <w:sz w:val="28"/>
          <w:szCs w:val="28"/>
        </w:rPr>
        <w:t>Копейского</w:t>
      </w:r>
      <w:proofErr w:type="spellEnd"/>
      <w:r w:rsidRPr="002D58BE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, адрес электронной почты:  </w:t>
      </w:r>
      <w:hyperlink r:id="rId6" w:history="1">
        <w:r w:rsidRPr="00E301EE">
          <w:rPr>
            <w:rStyle w:val="a3"/>
            <w:sz w:val="28"/>
            <w:szCs w:val="28"/>
            <w:lang w:val="en-US"/>
          </w:rPr>
          <w:t>ui</w:t>
        </w:r>
        <w:r w:rsidRPr="00E301EE">
          <w:rPr>
            <w:rStyle w:val="a3"/>
            <w:sz w:val="28"/>
            <w:szCs w:val="28"/>
          </w:rPr>
          <w:t>@</w:t>
        </w:r>
        <w:r w:rsidRPr="00E301EE">
          <w:rPr>
            <w:rStyle w:val="a3"/>
            <w:sz w:val="28"/>
            <w:szCs w:val="28"/>
            <w:lang w:val="en-US"/>
          </w:rPr>
          <w:t>akgo</w:t>
        </w:r>
        <w:r w:rsidRPr="00E301EE">
          <w:rPr>
            <w:rStyle w:val="a3"/>
            <w:sz w:val="28"/>
            <w:szCs w:val="28"/>
          </w:rPr>
          <w:t>74.</w:t>
        </w:r>
        <w:proofErr w:type="spellStart"/>
        <w:r w:rsidRPr="00E301EE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>, контактный телефон 8(35139)7-49-16.</w:t>
      </w:r>
    </w:p>
    <w:p w:rsidR="001054D2" w:rsidRDefault="001054D2" w:rsidP="001054D2">
      <w:pPr>
        <w:pStyle w:val="ListParagraph"/>
        <w:numPr>
          <w:ilvl w:val="2"/>
          <w:numId w:val="2"/>
        </w:numPr>
        <w:tabs>
          <w:tab w:val="left" w:pos="284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Пожалуйста, заполните и направьте данную форму по электронной почте на адрес </w:t>
      </w:r>
      <w:r w:rsidRPr="00B21733">
        <w:rPr>
          <w:sz w:val="28"/>
          <w:szCs w:val="28"/>
        </w:rPr>
        <w:t>ui@akgo74.ru</w:t>
      </w:r>
      <w:r>
        <w:rPr>
          <w:sz w:val="28"/>
          <w:szCs w:val="28"/>
        </w:rPr>
        <w:t xml:space="preserve"> не позднее </w:t>
      </w:r>
      <w:r w:rsidRPr="00F32A81">
        <w:rPr>
          <w:sz w:val="28"/>
          <w:szCs w:val="28"/>
        </w:rPr>
        <w:t xml:space="preserve">7 дней со дня размещения данного уведомления на официальном сайте администрации </w:t>
      </w:r>
      <w:proofErr w:type="spellStart"/>
      <w:r w:rsidRPr="00F32A81">
        <w:rPr>
          <w:sz w:val="28"/>
          <w:szCs w:val="28"/>
        </w:rPr>
        <w:t>Копейского</w:t>
      </w:r>
      <w:proofErr w:type="spellEnd"/>
      <w:r w:rsidRPr="00F32A81">
        <w:rPr>
          <w:sz w:val="28"/>
          <w:szCs w:val="28"/>
        </w:rPr>
        <w:t xml:space="preserve"> городского округа.</w:t>
      </w:r>
    </w:p>
    <w:p w:rsidR="001054D2" w:rsidRDefault="001054D2" w:rsidP="001054D2">
      <w:pPr>
        <w:pStyle w:val="ListParagraph"/>
        <w:numPr>
          <w:ilvl w:val="2"/>
          <w:numId w:val="2"/>
        </w:numPr>
        <w:tabs>
          <w:tab w:val="left" w:pos="28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Информация об участнике публичных консультаций:</w:t>
      </w:r>
    </w:p>
    <w:p w:rsidR="001054D2" w:rsidRDefault="001054D2" w:rsidP="001054D2">
      <w:pPr>
        <w:pStyle w:val="ListParagraph"/>
        <w:numPr>
          <w:ilvl w:val="1"/>
          <w:numId w:val="3"/>
        </w:numPr>
        <w:tabs>
          <w:tab w:val="left" w:pos="28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фамилия, имя, отчество  участника публичных  консультаций  или  его представителя ________________________________________________________</w:t>
      </w:r>
    </w:p>
    <w:p w:rsidR="001054D2" w:rsidRDefault="001054D2" w:rsidP="001054D2">
      <w:pPr>
        <w:pStyle w:val="ListParagraph"/>
        <w:numPr>
          <w:ilvl w:val="0"/>
          <w:numId w:val="3"/>
        </w:numPr>
        <w:tabs>
          <w:tab w:val="left" w:pos="28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контактный телефон ________________________________________________</w:t>
      </w:r>
    </w:p>
    <w:p w:rsidR="001054D2" w:rsidRDefault="001054D2" w:rsidP="001054D2">
      <w:pPr>
        <w:pStyle w:val="ListParagraph"/>
        <w:numPr>
          <w:ilvl w:val="0"/>
          <w:numId w:val="3"/>
        </w:numPr>
        <w:tabs>
          <w:tab w:val="left" w:pos="28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электронный адрес _________________________________________________</w:t>
      </w:r>
    </w:p>
    <w:p w:rsidR="001054D2" w:rsidRDefault="001054D2" w:rsidP="001054D2">
      <w:pPr>
        <w:pStyle w:val="ListParagraph"/>
        <w:numPr>
          <w:ilvl w:val="0"/>
          <w:numId w:val="3"/>
        </w:numPr>
        <w:tabs>
          <w:tab w:val="left" w:pos="28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название организации _______________________________________________</w:t>
      </w:r>
    </w:p>
    <w:p w:rsidR="001054D2" w:rsidRDefault="001054D2" w:rsidP="001054D2">
      <w:pPr>
        <w:pStyle w:val="ListParagraph"/>
        <w:numPr>
          <w:ilvl w:val="1"/>
          <w:numId w:val="2"/>
        </w:numPr>
        <w:tabs>
          <w:tab w:val="left" w:pos="28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сфера деятельности организации _____________________________________</w:t>
      </w:r>
    </w:p>
    <w:p w:rsidR="001054D2" w:rsidRDefault="001054D2" w:rsidP="001054D2">
      <w:pPr>
        <w:ind w:firstLine="851"/>
        <w:rPr>
          <w:sz w:val="28"/>
          <w:szCs w:val="28"/>
        </w:rPr>
      </w:pPr>
    </w:p>
    <w:p w:rsidR="001054D2" w:rsidRDefault="001054D2" w:rsidP="001054D2">
      <w:pPr>
        <w:jc w:val="center"/>
        <w:rPr>
          <w:sz w:val="28"/>
          <w:szCs w:val="28"/>
        </w:rPr>
      </w:pPr>
      <w:r>
        <w:rPr>
          <w:sz w:val="28"/>
          <w:szCs w:val="28"/>
        </w:rPr>
        <w:t>Примерный перечень вопросов в рамках проведения публичных консультаций по проекту</w:t>
      </w:r>
      <w:r w:rsidRPr="00B21733">
        <w:t xml:space="preserve"> </w:t>
      </w:r>
      <w:r w:rsidRPr="00B21733">
        <w:rPr>
          <w:sz w:val="28"/>
          <w:szCs w:val="28"/>
        </w:rPr>
        <w:t xml:space="preserve">решения Собрания депутатов </w:t>
      </w:r>
      <w:proofErr w:type="spellStart"/>
      <w:r w:rsidRPr="00B21733">
        <w:rPr>
          <w:sz w:val="28"/>
          <w:szCs w:val="28"/>
        </w:rPr>
        <w:t>Копейского</w:t>
      </w:r>
      <w:proofErr w:type="spellEnd"/>
      <w:r w:rsidRPr="00B21733">
        <w:rPr>
          <w:sz w:val="28"/>
          <w:szCs w:val="28"/>
        </w:rPr>
        <w:t xml:space="preserve"> городского округа </w:t>
      </w:r>
      <w:r>
        <w:rPr>
          <w:sz w:val="28"/>
          <w:szCs w:val="28"/>
        </w:rPr>
        <w:t xml:space="preserve">         </w:t>
      </w:r>
      <w:r w:rsidRPr="00B21733">
        <w:rPr>
          <w:sz w:val="28"/>
          <w:szCs w:val="28"/>
        </w:rPr>
        <w:t>«Об утверждении Положения о порядке предоставления в аренду и безвозмездное пользование муниципального имуществ</w:t>
      </w:r>
      <w:r>
        <w:rPr>
          <w:sz w:val="28"/>
          <w:szCs w:val="28"/>
        </w:rPr>
        <w:t xml:space="preserve">а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округа»</w:t>
      </w:r>
    </w:p>
    <w:p w:rsidR="001054D2" w:rsidRDefault="001054D2" w:rsidP="001054D2">
      <w:pPr>
        <w:jc w:val="center"/>
        <w:rPr>
          <w:szCs w:val="24"/>
        </w:rPr>
      </w:pPr>
    </w:p>
    <w:p w:rsidR="001054D2" w:rsidRDefault="001054D2" w:rsidP="001054D2">
      <w:pPr>
        <w:pStyle w:val="ListParagraph"/>
        <w:numPr>
          <w:ilvl w:val="1"/>
          <w:numId w:val="1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 решение какой проблемы, на Ваш взгляд, направлено предлагаемое регулирование? Актуальна ли данная проблема сегодня?</w:t>
      </w:r>
    </w:p>
    <w:p w:rsidR="001054D2" w:rsidRDefault="001054D2" w:rsidP="001054D2">
      <w:pPr>
        <w:pStyle w:val="ListParagraph"/>
        <w:numPr>
          <w:ilvl w:val="1"/>
          <w:numId w:val="1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Насколько цель предлагаемого регулирования соотносится с проблемой, на решение которой оно направлено? Достигнет ли, на Ваш взгляд, предлагаемое  нормативное  правовое регулирование тех целей, на которое оно направлено?</w:t>
      </w:r>
    </w:p>
    <w:p w:rsidR="001054D2" w:rsidRDefault="001054D2" w:rsidP="001054D2">
      <w:pPr>
        <w:pStyle w:val="ListParagraph"/>
        <w:numPr>
          <w:ilvl w:val="1"/>
          <w:numId w:val="1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Является ли выбранный вариант решения оптимальным? Существуют ли иные варианты достижения заявленных целей </w:t>
      </w:r>
      <w:r>
        <w:rPr>
          <w:sz w:val="28"/>
          <w:szCs w:val="28"/>
        </w:rPr>
        <w:lastRenderedPageBreak/>
        <w:t>муниципального регулирования? Если да, приведите те, которые, по Вашему мнению, были бы менее затраты и (или) более эффективны.</w:t>
      </w:r>
    </w:p>
    <w:p w:rsidR="001054D2" w:rsidRDefault="001054D2" w:rsidP="001054D2">
      <w:pPr>
        <w:pStyle w:val="ListParagraph"/>
        <w:numPr>
          <w:ilvl w:val="1"/>
          <w:numId w:val="1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Какие, по Вашей оценке, субъекты предпринимательской и (или) инвестиционной деятельности будут затронуты предлагаемым регулированием?</w:t>
      </w:r>
    </w:p>
    <w:p w:rsidR="001054D2" w:rsidRDefault="001054D2" w:rsidP="001054D2">
      <w:pPr>
        <w:pStyle w:val="ListParagraph"/>
        <w:numPr>
          <w:ilvl w:val="1"/>
          <w:numId w:val="1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Оцените насколько полно и точно отражены обязанности, ответственность субъектов правового регулирования, а также насколько понятно прописаны административные процедуры, функции и полномочия органа местного самоуправления?</w:t>
      </w:r>
    </w:p>
    <w:p w:rsidR="001054D2" w:rsidRDefault="001054D2" w:rsidP="001054D2">
      <w:pPr>
        <w:pStyle w:val="ListParagraph"/>
        <w:numPr>
          <w:ilvl w:val="1"/>
          <w:numId w:val="1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Существуют ли в предлагаемом проекте МНПА положения, которые необоснованно затрудняют ведение предпринимательской и (или) инвестиционной деятельности? Приведите обоснования по каждому указанному положению.</w:t>
      </w:r>
    </w:p>
    <w:p w:rsidR="001054D2" w:rsidRDefault="001054D2" w:rsidP="001054D2">
      <w:pPr>
        <w:pStyle w:val="ListParagraph"/>
        <w:numPr>
          <w:ilvl w:val="1"/>
          <w:numId w:val="1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каким последствиям может привести </w:t>
      </w:r>
      <w:proofErr w:type="gramStart"/>
      <w:r>
        <w:rPr>
          <w:sz w:val="28"/>
          <w:szCs w:val="28"/>
        </w:rPr>
        <w:t>не достижение</w:t>
      </w:r>
      <w:proofErr w:type="gramEnd"/>
      <w:r>
        <w:rPr>
          <w:sz w:val="28"/>
          <w:szCs w:val="28"/>
        </w:rPr>
        <w:t xml:space="preserve"> целей правового регулирования?</w:t>
      </w:r>
    </w:p>
    <w:p w:rsidR="001054D2" w:rsidRDefault="001054D2" w:rsidP="001054D2">
      <w:pPr>
        <w:pStyle w:val="ListParagraph"/>
        <w:numPr>
          <w:ilvl w:val="1"/>
          <w:numId w:val="1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Оцените предполагаемые издержки и выгоды субъектов предпринимательской и (или) инвестиционной деятельности, возникающие при введении предлагаемого регулирования.</w:t>
      </w:r>
    </w:p>
    <w:p w:rsidR="001054D2" w:rsidRDefault="001054D2" w:rsidP="001054D2">
      <w:pPr>
        <w:pStyle w:val="ListParagraph"/>
        <w:numPr>
          <w:ilvl w:val="1"/>
          <w:numId w:val="1"/>
        </w:numPr>
        <w:tabs>
          <w:tab w:val="left" w:pos="1134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Какие, на Ваш взгляд, могут возникнуть проблемы и трудности с контролем соблюдения требований и норм, вводимых данным МНПА?</w:t>
      </w:r>
    </w:p>
    <w:p w:rsidR="001054D2" w:rsidRDefault="001054D2" w:rsidP="001054D2">
      <w:pPr>
        <w:pStyle w:val="ListParagraph"/>
        <w:numPr>
          <w:ilvl w:val="1"/>
          <w:numId w:val="1"/>
        </w:numPr>
        <w:tabs>
          <w:tab w:val="left" w:pos="1276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</w:r>
    </w:p>
    <w:p w:rsidR="001054D2" w:rsidRDefault="001054D2" w:rsidP="001054D2">
      <w:pPr>
        <w:pStyle w:val="ListParagraph"/>
        <w:numPr>
          <w:ilvl w:val="1"/>
          <w:numId w:val="1"/>
        </w:numPr>
        <w:tabs>
          <w:tab w:val="left" w:pos="1276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</w:r>
    </w:p>
    <w:p w:rsidR="001054D2" w:rsidRDefault="001054D2" w:rsidP="001054D2">
      <w:pPr>
        <w:pStyle w:val="ListParagraph"/>
        <w:numPr>
          <w:ilvl w:val="1"/>
          <w:numId w:val="1"/>
        </w:numPr>
        <w:tabs>
          <w:tab w:val="left" w:pos="1276"/>
        </w:tabs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>Иные предложения и замечания, которые, по Вашему мнению, целесообразно учесть в рамках ОРВ.</w:t>
      </w:r>
    </w:p>
    <w:p w:rsidR="00625891" w:rsidRDefault="00625891">
      <w:bookmarkStart w:id="0" w:name="_GoBack"/>
      <w:bookmarkEnd w:id="0"/>
    </w:p>
    <w:sectPr w:rsidR="006258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>
    <w:nsid w:val="00000006"/>
    <w:multiLevelType w:val="multi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-136"/>
        </w:tabs>
        <w:ind w:left="2204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nsid w:val="00000007"/>
    <w:multiLevelType w:val="multi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9F5"/>
    <w:rsid w:val="001054D2"/>
    <w:rsid w:val="00625891"/>
    <w:rsid w:val="00F0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4D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054D2"/>
    <w:rPr>
      <w:color w:val="0000FF"/>
      <w:u w:val="single"/>
    </w:rPr>
  </w:style>
  <w:style w:type="paragraph" w:customStyle="1" w:styleId="ListParagraph">
    <w:name w:val="List Paragraph"/>
    <w:basedOn w:val="a"/>
    <w:rsid w:val="001054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54D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054D2"/>
    <w:rPr>
      <w:color w:val="0000FF"/>
      <w:u w:val="single"/>
    </w:rPr>
  </w:style>
  <w:style w:type="paragraph" w:customStyle="1" w:styleId="ListParagraph">
    <w:name w:val="List Paragraph"/>
    <w:basedOn w:val="a"/>
    <w:rsid w:val="001054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i@akgo74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534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Гарипова Надежда Владимировна</dc:creator>
  <cp:keywords/>
  <dc:description/>
  <cp:lastModifiedBy>Гарипова Надежда Владимировна</cp:lastModifiedBy>
  <cp:revision>2</cp:revision>
  <dcterms:created xsi:type="dcterms:W3CDTF">2024-05-16T08:21:00Z</dcterms:created>
  <dcterms:modified xsi:type="dcterms:W3CDTF">2024-05-16T08:21:00Z</dcterms:modified>
</cp:coreProperties>
</file>